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theme+xml" PartName="/word/theme/theme1.xml"/>
  <Override ContentType="application/vnd.openxmlformats-officedocument.wordprocessingml.styles+xml" PartName="/word/styles.xml"/>
  <Override ContentType="application/vnd.openxmlformats-officedocument.wordprocessingml.settings+xml" PartName="/word/settings.xml"/>
  <Override ContentType="application/vnd.openxmlformats-officedocument.wordprocessingml.document.main+xml" PartName="/word/document.xml"/>
  <Default ContentType="image/jpg" Extension="jpg"/>
  <Default ContentType="image/png" Extension="png"/>
</Types>
</file>

<file path=_rels/.rels><?xml version="1.0" encoding="UTF-8" standalone="yes"?>
<Relationships xmlns="http://schemas.openxmlformats.org/package/2006/relationships"><Relationship Id="rId1" Target="word/document.xml" Type="http://schemas.openxmlformats.org/officeDocument/2006/relationships/officeDocument"/><Relationship Id="rId2" Target="docProps/app.xml" Type="http://schemas.openxmlformats.org/officeDocument/2006/relationships/extended-properties"/><Relationship Id="rId3" Target="docProps/core.xml" Type="http://schemas.openxmlformats.org/package/2006/relationships/metadata/core-properties"/></Relationships>

</file>

<file path=word/document.xml><?xml version="1.0" encoding="utf-8"?>
<w:document xmlns:m="http://schemas.openxmlformats.org/officeDocument/2006/math" xmlns:o="urn:schemas-microsoft-com:office:office" xmlns:r="http://schemas.openxmlformats.org/officeDocument/2006/relationships" xmlns:v="urn:schemas-microsoft-com:vml" xmlns:ve="http://schemas.openxmlformats.org/markup-compatibility/2006" xmlns:w="http://schemas.openxmlformats.org/wordprocessingml/2006/main" xmlns:w10="urn:schemas-microsoft-com:office:word" xmlns:wne="http://schemas.microsoft.com/office/word/2006/wordml" xmlns:wp="http://schemas.openxmlformats.org/drawingml/2006/wordprocessingDrawing" xml:space="preserve">
  <w:body>
    <w:p>
      <w:pPr>
        <w:rPr>
          <w:sz w:val="10"/>
          <w:szCs w:val="10"/>
        </w:rPr>
        <w:jc w:val="left"/>
        <w:spacing w:before="9" w:line="100" w:lineRule="exact"/>
      </w:pPr>
      <w:r>
        <w:rPr>
          <w:sz w:val="10"/>
          <w:szCs w:val="10"/>
        </w:rPr>
      </w:r>
    </w:p>
    <w:p>
      <w:pPr>
        <w:rPr>
          <w:rFonts w:ascii="Times New Roman" w:cs="Times New Roman" w:eastAsia="Times New Roman" w:hAnsi="Times New Roman"/>
          <w:sz w:val="20"/>
          <w:szCs w:val="20"/>
        </w:rPr>
        <w:jc w:val="left"/>
        <w:ind w:left="104"/>
      </w:pPr>
      <w:r>
        <w:pict>
          <v:shape style="position:absolute;margin-left:368.504pt;margin-top:28.3465pt;width:187.087pt;height:42.5197pt;mso-position-horizontal-relative:page;mso-position-vertical-relative:page;z-index:-155" type="#_x0000_t75">
            <v:imagedata o:title="" r:id="rId4"/>
          </v:shape>
        </w:pict>
      </w:r>
      <w:r>
        <w:pict>
          <v:shape style="width:119.055pt;height:70.8661pt" type="#_x0000_t75">
            <v:imagedata o:title="" r:id="rId5"/>
          </v:shape>
        </w:pict>
      </w:r>
      <w:r>
        <w:rPr>
          <w:rFonts w:ascii="Times New Roman" w:cs="Times New Roman" w:eastAsia="Times New Roman" w:hAnsi="Times New Roman"/>
          <w:sz w:val="20"/>
          <w:szCs w:val="20"/>
        </w:rPr>
      </w:r>
    </w:p>
    <w:p>
      <w:pPr>
        <w:rPr>
          <w:sz w:val="28"/>
          <w:szCs w:val="28"/>
        </w:rPr>
        <w:jc w:val="left"/>
        <w:spacing w:before="18" w:line="280" w:lineRule="exact"/>
      </w:pPr>
      <w:r>
        <w:rPr>
          <w:sz w:val="28"/>
          <w:szCs w:val="28"/>
        </w:rPr>
      </w:r>
    </w:p>
    <w:p>
      <w:pPr>
        <w:rPr>
          <w:rFonts w:ascii="Arial" w:cs="Arial" w:eastAsia="Arial" w:hAnsi="Arial"/>
          <w:sz w:val="19"/>
          <w:szCs w:val="19"/>
        </w:rPr>
        <w:jc w:val="left"/>
        <w:spacing w:before="37"/>
        <w:ind w:left="217"/>
      </w:pPr>
      <w:r>
        <w:rPr>
          <w:rFonts w:ascii="Arial" w:cs="Arial" w:eastAsia="Arial" w:hAnsi="Arial"/>
          <w:b/>
          <w:spacing w:val="0"/>
          <w:w w:val="100"/>
          <w:sz w:val="19"/>
          <w:szCs w:val="19"/>
        </w:rPr>
        <w:t>Reporte</w:t>
      </w:r>
      <w:r>
        <w:rPr>
          <w:rFonts w:ascii="Arial" w:cs="Arial" w:eastAsia="Arial" w:hAnsi="Arial"/>
          <w:b/>
          <w:spacing w:val="8"/>
          <w:w w:val="100"/>
          <w:sz w:val="19"/>
          <w:szCs w:val="19"/>
        </w:rPr>
        <w:t> </w:t>
      </w:r>
      <w:r>
        <w:rPr>
          <w:rFonts w:ascii="Arial" w:cs="Arial" w:eastAsia="Arial" w:hAnsi="Arial"/>
          <w:b/>
          <w:spacing w:val="0"/>
          <w:w w:val="100"/>
          <w:sz w:val="19"/>
          <w:szCs w:val="19"/>
        </w:rPr>
        <w:t>de</w:t>
      </w:r>
      <w:r>
        <w:rPr>
          <w:rFonts w:ascii="Arial" w:cs="Arial" w:eastAsia="Arial" w:hAnsi="Arial"/>
          <w:b/>
          <w:spacing w:val="3"/>
          <w:w w:val="100"/>
          <w:sz w:val="19"/>
          <w:szCs w:val="19"/>
        </w:rPr>
        <w:t> </w:t>
      </w:r>
      <w:r>
        <w:rPr>
          <w:rFonts w:ascii="Arial" w:cs="Arial" w:eastAsia="Arial" w:hAnsi="Arial"/>
          <w:b/>
          <w:spacing w:val="0"/>
          <w:w w:val="100"/>
          <w:sz w:val="19"/>
          <w:szCs w:val="19"/>
        </w:rPr>
        <w:t>solicitudes</w:t>
      </w:r>
      <w:r>
        <w:rPr>
          <w:rFonts w:ascii="Arial" w:cs="Arial" w:eastAsia="Arial" w:hAnsi="Arial"/>
          <w:b/>
          <w:spacing w:val="11"/>
          <w:w w:val="100"/>
          <w:sz w:val="19"/>
          <w:szCs w:val="19"/>
        </w:rPr>
        <w:t> </w:t>
      </w:r>
      <w:r>
        <w:rPr>
          <w:rFonts w:ascii="Arial" w:cs="Arial" w:eastAsia="Arial" w:hAnsi="Arial"/>
          <w:b/>
          <w:spacing w:val="0"/>
          <w:w w:val="100"/>
          <w:sz w:val="19"/>
          <w:szCs w:val="19"/>
        </w:rPr>
        <w:t>de</w:t>
      </w:r>
      <w:r>
        <w:rPr>
          <w:rFonts w:ascii="Arial" w:cs="Arial" w:eastAsia="Arial" w:hAnsi="Arial"/>
          <w:b/>
          <w:spacing w:val="3"/>
          <w:w w:val="100"/>
          <w:sz w:val="19"/>
          <w:szCs w:val="19"/>
        </w:rPr>
        <w:t> </w:t>
      </w:r>
      <w:r>
        <w:rPr>
          <w:rFonts w:ascii="Arial" w:cs="Arial" w:eastAsia="Arial" w:hAnsi="Arial"/>
          <w:b/>
          <w:spacing w:val="0"/>
          <w:w w:val="100"/>
          <w:sz w:val="19"/>
          <w:szCs w:val="19"/>
        </w:rPr>
        <w:t>protección</w:t>
      </w:r>
      <w:r>
        <w:rPr>
          <w:rFonts w:ascii="Arial" w:cs="Arial" w:eastAsia="Arial" w:hAnsi="Arial"/>
          <w:b/>
          <w:spacing w:val="11"/>
          <w:w w:val="100"/>
          <w:sz w:val="19"/>
          <w:szCs w:val="19"/>
        </w:rPr>
        <w:t> </w:t>
      </w:r>
      <w:r>
        <w:rPr>
          <w:rFonts w:ascii="Arial" w:cs="Arial" w:eastAsia="Arial" w:hAnsi="Arial"/>
          <w:b/>
          <w:spacing w:val="0"/>
          <w:w w:val="100"/>
          <w:sz w:val="19"/>
          <w:szCs w:val="19"/>
        </w:rPr>
        <w:t>de</w:t>
      </w:r>
      <w:r>
        <w:rPr>
          <w:rFonts w:ascii="Arial" w:cs="Arial" w:eastAsia="Arial" w:hAnsi="Arial"/>
          <w:b/>
          <w:spacing w:val="3"/>
          <w:w w:val="100"/>
          <w:sz w:val="19"/>
          <w:szCs w:val="19"/>
        </w:rPr>
        <w:t> </w:t>
      </w:r>
      <w:r>
        <w:rPr>
          <w:rFonts w:ascii="Arial" w:cs="Arial" w:eastAsia="Arial" w:hAnsi="Arial"/>
          <w:b/>
          <w:spacing w:val="0"/>
          <w:w w:val="100"/>
          <w:sz w:val="19"/>
          <w:szCs w:val="19"/>
        </w:rPr>
        <w:t>información</w:t>
      </w:r>
      <w:r>
        <w:rPr>
          <w:rFonts w:ascii="Arial" w:cs="Arial" w:eastAsia="Arial" w:hAnsi="Arial"/>
          <w:b/>
          <w:spacing w:val="12"/>
          <w:w w:val="100"/>
          <w:sz w:val="19"/>
          <w:szCs w:val="19"/>
        </w:rPr>
        <w:t> </w:t>
      </w:r>
      <w:r>
        <w:rPr>
          <w:rFonts w:ascii="Arial" w:cs="Arial" w:eastAsia="Arial" w:hAnsi="Arial"/>
          <w:b/>
          <w:spacing w:val="0"/>
          <w:w w:val="101"/>
          <w:sz w:val="19"/>
          <w:szCs w:val="19"/>
        </w:rPr>
        <w:t>confidencial</w:t>
      </w:r>
      <w:r>
        <w:rPr>
          <w:rFonts w:ascii="Arial" w:cs="Arial" w:eastAsia="Arial" w:hAnsi="Arial"/>
          <w:spacing w:val="0"/>
          <w:w w:val="100"/>
          <w:sz w:val="19"/>
          <w:szCs w:val="19"/>
        </w:rPr>
      </w:r>
    </w:p>
    <w:p>
      <w:pPr>
        <w:rPr>
          <w:rFonts w:ascii="Arial" w:cs="Arial" w:eastAsia="Arial" w:hAnsi="Arial"/>
          <w:sz w:val="19"/>
          <w:szCs w:val="19"/>
        </w:rPr>
        <w:jc w:val="left"/>
        <w:spacing w:before="24"/>
        <w:ind w:left="217"/>
      </w:pPr>
      <w:r>
        <w:rPr>
          <w:rFonts w:ascii="Arial" w:cs="Arial" w:eastAsia="Arial" w:hAnsi="Arial"/>
          <w:b/>
          <w:spacing w:val="0"/>
          <w:w w:val="100"/>
          <w:sz w:val="19"/>
          <w:szCs w:val="19"/>
        </w:rPr>
        <w:t>Folio</w:t>
      </w:r>
      <w:r>
        <w:rPr>
          <w:rFonts w:ascii="Arial" w:cs="Arial" w:eastAsia="Arial" w:hAnsi="Arial"/>
          <w:b/>
          <w:spacing w:val="6"/>
          <w:w w:val="100"/>
          <w:sz w:val="19"/>
          <w:szCs w:val="19"/>
        </w:rPr>
        <w:t> </w:t>
      </w:r>
      <w:r>
        <w:rPr>
          <w:rFonts w:ascii="Arial" w:cs="Arial" w:eastAsia="Arial" w:hAnsi="Arial"/>
          <w:b/>
          <w:spacing w:val="0"/>
          <w:w w:val="100"/>
          <w:sz w:val="19"/>
          <w:szCs w:val="19"/>
        </w:rPr>
        <w:t>/</w:t>
      </w:r>
      <w:r>
        <w:rPr>
          <w:rFonts w:ascii="Arial" w:cs="Arial" w:eastAsia="Arial" w:hAnsi="Arial"/>
          <w:b/>
          <w:spacing w:val="2"/>
          <w:w w:val="100"/>
          <w:sz w:val="19"/>
          <w:szCs w:val="19"/>
        </w:rPr>
        <w:t> </w:t>
      </w:r>
      <w:r>
        <w:rPr>
          <w:rFonts w:ascii="Arial" w:cs="Arial" w:eastAsia="Arial" w:hAnsi="Arial"/>
          <w:b/>
          <w:spacing w:val="0"/>
          <w:w w:val="100"/>
          <w:sz w:val="19"/>
          <w:szCs w:val="19"/>
        </w:rPr>
        <w:t>Periodo:</w:t>
      </w:r>
      <w:r>
        <w:rPr>
          <w:rFonts w:ascii="Arial" w:cs="Arial" w:eastAsia="Arial" w:hAnsi="Arial"/>
          <w:b/>
          <w:spacing w:val="9"/>
          <w:w w:val="100"/>
          <w:sz w:val="19"/>
          <w:szCs w:val="19"/>
        </w:rPr>
        <w:t> </w:t>
      </w:r>
      <w:r>
        <w:rPr>
          <w:rFonts w:ascii="Arial" w:cs="Arial" w:eastAsia="Arial" w:hAnsi="Arial"/>
          <w:b/>
          <w:spacing w:val="0"/>
          <w:w w:val="100"/>
          <w:sz w:val="19"/>
          <w:szCs w:val="19"/>
        </w:rPr>
        <w:t>P24-2115</w:t>
      </w:r>
      <w:r>
        <w:rPr>
          <w:rFonts w:ascii="Arial" w:cs="Arial" w:eastAsia="Arial" w:hAnsi="Arial"/>
          <w:b/>
          <w:spacing w:val="9"/>
          <w:w w:val="100"/>
          <w:sz w:val="19"/>
          <w:szCs w:val="19"/>
        </w:rPr>
        <w:t> </w:t>
      </w:r>
      <w:r>
        <w:rPr>
          <w:rFonts w:ascii="Arial" w:cs="Arial" w:eastAsia="Arial" w:hAnsi="Arial"/>
          <w:b/>
          <w:spacing w:val="0"/>
          <w:w w:val="100"/>
          <w:sz w:val="19"/>
          <w:szCs w:val="19"/>
        </w:rPr>
        <w:t>/</w:t>
      </w:r>
      <w:r>
        <w:rPr>
          <w:rFonts w:ascii="Arial" w:cs="Arial" w:eastAsia="Arial" w:hAnsi="Arial"/>
          <w:b/>
          <w:spacing w:val="2"/>
          <w:w w:val="100"/>
          <w:sz w:val="19"/>
          <w:szCs w:val="19"/>
        </w:rPr>
        <w:t> </w:t>
      </w:r>
      <w:r>
        <w:rPr>
          <w:rFonts w:ascii="Arial" w:cs="Arial" w:eastAsia="Arial" w:hAnsi="Arial"/>
          <w:b/>
          <w:spacing w:val="0"/>
          <w:w w:val="100"/>
          <w:sz w:val="19"/>
          <w:szCs w:val="19"/>
        </w:rPr>
        <w:t>Octubre</w:t>
      </w:r>
      <w:r>
        <w:rPr>
          <w:rFonts w:ascii="Arial" w:cs="Arial" w:eastAsia="Arial" w:hAnsi="Arial"/>
          <w:b/>
          <w:spacing w:val="8"/>
          <w:w w:val="100"/>
          <w:sz w:val="19"/>
          <w:szCs w:val="19"/>
        </w:rPr>
        <w:t> </w:t>
      </w:r>
      <w:r>
        <w:rPr>
          <w:rFonts w:ascii="Arial" w:cs="Arial" w:eastAsia="Arial" w:hAnsi="Arial"/>
          <w:b/>
          <w:spacing w:val="0"/>
          <w:w w:val="101"/>
          <w:sz w:val="19"/>
          <w:szCs w:val="19"/>
        </w:rPr>
        <w:t>2024</w:t>
      </w:r>
      <w:r>
        <w:rPr>
          <w:rFonts w:ascii="Arial" w:cs="Arial" w:eastAsia="Arial" w:hAnsi="Arial"/>
          <w:spacing w:val="0"/>
          <w:w w:val="100"/>
          <w:sz w:val="19"/>
          <w:szCs w:val="19"/>
        </w:rPr>
      </w:r>
    </w:p>
    <w:p>
      <w:pPr>
        <w:rPr>
          <w:rFonts w:ascii="Arial" w:cs="Arial" w:eastAsia="Arial" w:hAnsi="Arial"/>
          <w:sz w:val="19"/>
          <w:szCs w:val="19"/>
        </w:rPr>
        <w:jc w:val="left"/>
        <w:spacing w:before="24" w:line="266" w:lineRule="auto"/>
        <w:ind w:left="217" w:right="4195"/>
      </w:pPr>
      <w:r>
        <w:rPr>
          <w:rFonts w:ascii="Arial" w:cs="Arial" w:eastAsia="Arial" w:hAnsi="Arial"/>
          <w:b/>
          <w:spacing w:val="0"/>
          <w:w w:val="100"/>
          <w:sz w:val="19"/>
          <w:szCs w:val="19"/>
        </w:rPr>
        <w:t>Sujeto</w:t>
      </w:r>
      <w:r>
        <w:rPr>
          <w:rFonts w:ascii="Arial" w:cs="Arial" w:eastAsia="Arial" w:hAnsi="Arial"/>
          <w:b/>
          <w:spacing w:val="7"/>
          <w:w w:val="100"/>
          <w:sz w:val="19"/>
          <w:szCs w:val="19"/>
        </w:rPr>
        <w:t> </w:t>
      </w:r>
      <w:r>
        <w:rPr>
          <w:rFonts w:ascii="Arial" w:cs="Arial" w:eastAsia="Arial" w:hAnsi="Arial"/>
          <w:b/>
          <w:spacing w:val="0"/>
          <w:w w:val="100"/>
          <w:sz w:val="19"/>
          <w:szCs w:val="19"/>
        </w:rPr>
        <w:t>obligado:</w:t>
      </w:r>
      <w:r>
        <w:rPr>
          <w:rFonts w:ascii="Arial" w:cs="Arial" w:eastAsia="Arial" w:hAnsi="Arial"/>
          <w:b/>
          <w:spacing w:val="10"/>
          <w:w w:val="100"/>
          <w:sz w:val="19"/>
          <w:szCs w:val="19"/>
        </w:rPr>
        <w:t> </w:t>
      </w:r>
      <w:r>
        <w:rPr>
          <w:rFonts w:ascii="Arial" w:cs="Arial" w:eastAsia="Arial" w:hAnsi="Arial"/>
          <w:spacing w:val="0"/>
          <w:w w:val="100"/>
          <w:sz w:val="19"/>
          <w:szCs w:val="19"/>
        </w:rPr>
        <w:t>Ayuntamiento</w:t>
      </w:r>
      <w:r>
        <w:rPr>
          <w:rFonts w:ascii="Arial" w:cs="Arial" w:eastAsia="Arial" w:hAnsi="Arial"/>
          <w:spacing w:val="13"/>
          <w:w w:val="100"/>
          <w:sz w:val="19"/>
          <w:szCs w:val="19"/>
        </w:rPr>
        <w:t> </w:t>
      </w:r>
      <w:r>
        <w:rPr>
          <w:rFonts w:ascii="Arial" w:cs="Arial" w:eastAsia="Arial" w:hAnsi="Arial"/>
          <w:spacing w:val="0"/>
          <w:w w:val="100"/>
          <w:sz w:val="19"/>
          <w:szCs w:val="19"/>
        </w:rPr>
        <w:t>de</w:t>
      </w:r>
      <w:r>
        <w:rPr>
          <w:rFonts w:ascii="Arial" w:cs="Arial" w:eastAsia="Arial" w:hAnsi="Arial"/>
          <w:spacing w:val="3"/>
          <w:w w:val="100"/>
          <w:sz w:val="19"/>
          <w:szCs w:val="19"/>
        </w:rPr>
        <w:t> </w:t>
      </w:r>
      <w:r>
        <w:rPr>
          <w:rFonts w:ascii="Arial" w:cs="Arial" w:eastAsia="Arial" w:hAnsi="Arial"/>
          <w:spacing w:val="0"/>
          <w:w w:val="100"/>
          <w:sz w:val="19"/>
          <w:szCs w:val="19"/>
        </w:rPr>
        <w:t>Ixtlahuacán</w:t>
      </w:r>
      <w:r>
        <w:rPr>
          <w:rFonts w:ascii="Arial" w:cs="Arial" w:eastAsia="Arial" w:hAnsi="Arial"/>
          <w:spacing w:val="11"/>
          <w:w w:val="100"/>
          <w:sz w:val="19"/>
          <w:szCs w:val="19"/>
        </w:rPr>
        <w:t> </w:t>
      </w:r>
      <w:r>
        <w:rPr>
          <w:rFonts w:ascii="Arial" w:cs="Arial" w:eastAsia="Arial" w:hAnsi="Arial"/>
          <w:spacing w:val="0"/>
          <w:w w:val="100"/>
          <w:sz w:val="19"/>
          <w:szCs w:val="19"/>
        </w:rPr>
        <w:t>de</w:t>
      </w:r>
      <w:r>
        <w:rPr>
          <w:rFonts w:ascii="Arial" w:cs="Arial" w:eastAsia="Arial" w:hAnsi="Arial"/>
          <w:spacing w:val="3"/>
          <w:w w:val="100"/>
          <w:sz w:val="19"/>
          <w:szCs w:val="19"/>
        </w:rPr>
        <w:t> </w:t>
      </w:r>
      <w:r>
        <w:rPr>
          <w:rFonts w:ascii="Arial" w:cs="Arial" w:eastAsia="Arial" w:hAnsi="Arial"/>
          <w:spacing w:val="0"/>
          <w:w w:val="100"/>
          <w:sz w:val="19"/>
          <w:szCs w:val="19"/>
        </w:rPr>
        <w:t>los</w:t>
      </w:r>
      <w:r>
        <w:rPr>
          <w:rFonts w:ascii="Arial" w:cs="Arial" w:eastAsia="Arial" w:hAnsi="Arial"/>
          <w:spacing w:val="3"/>
          <w:w w:val="100"/>
          <w:sz w:val="19"/>
          <w:szCs w:val="19"/>
        </w:rPr>
        <w:t> </w:t>
      </w:r>
      <w:r>
        <w:rPr>
          <w:rFonts w:ascii="Arial" w:cs="Arial" w:eastAsia="Arial" w:hAnsi="Arial"/>
          <w:spacing w:val="0"/>
          <w:w w:val="101"/>
          <w:sz w:val="19"/>
          <w:szCs w:val="19"/>
        </w:rPr>
        <w:t>Membrillos</w:t>
      </w:r>
      <w:r>
        <w:rPr>
          <w:rFonts w:ascii="Arial" w:cs="Arial" w:eastAsia="Arial" w:hAnsi="Arial"/>
          <w:spacing w:val="0"/>
          <w:w w:val="101"/>
          <w:sz w:val="19"/>
          <w:szCs w:val="19"/>
        </w:rPr>
        <w:t> </w:t>
      </w:r>
      <w:r>
        <w:rPr>
          <w:rFonts w:ascii="Arial" w:cs="Arial" w:eastAsia="Arial" w:hAnsi="Arial"/>
          <w:b/>
          <w:spacing w:val="0"/>
          <w:w w:val="100"/>
          <w:sz w:val="19"/>
          <w:szCs w:val="19"/>
        </w:rPr>
        <w:t>Fecha</w:t>
      </w:r>
      <w:r>
        <w:rPr>
          <w:rFonts w:ascii="Arial" w:cs="Arial" w:eastAsia="Arial" w:hAnsi="Arial"/>
          <w:b/>
          <w:spacing w:val="6"/>
          <w:w w:val="100"/>
          <w:sz w:val="19"/>
          <w:szCs w:val="19"/>
        </w:rPr>
        <w:t> </w:t>
      </w:r>
      <w:r>
        <w:rPr>
          <w:rFonts w:ascii="Arial" w:cs="Arial" w:eastAsia="Arial" w:hAnsi="Arial"/>
          <w:b/>
          <w:spacing w:val="0"/>
          <w:w w:val="100"/>
          <w:sz w:val="19"/>
          <w:szCs w:val="19"/>
        </w:rPr>
        <w:t>de</w:t>
      </w:r>
      <w:r>
        <w:rPr>
          <w:rFonts w:ascii="Arial" w:cs="Arial" w:eastAsia="Arial" w:hAnsi="Arial"/>
          <w:b/>
          <w:spacing w:val="3"/>
          <w:w w:val="100"/>
          <w:sz w:val="19"/>
          <w:szCs w:val="19"/>
        </w:rPr>
        <w:t> </w:t>
      </w:r>
      <w:r>
        <w:rPr>
          <w:rFonts w:ascii="Arial" w:cs="Arial" w:eastAsia="Arial" w:hAnsi="Arial"/>
          <w:b/>
          <w:spacing w:val="0"/>
          <w:w w:val="100"/>
          <w:sz w:val="19"/>
          <w:szCs w:val="19"/>
        </w:rPr>
        <w:t>registro:</w:t>
      </w:r>
      <w:r>
        <w:rPr>
          <w:rFonts w:ascii="Arial" w:cs="Arial" w:eastAsia="Arial" w:hAnsi="Arial"/>
          <w:b/>
          <w:spacing w:val="9"/>
          <w:w w:val="100"/>
          <w:sz w:val="19"/>
          <w:szCs w:val="19"/>
        </w:rPr>
        <w:t> </w:t>
      </w:r>
      <w:r>
        <w:rPr>
          <w:rFonts w:ascii="Arial" w:cs="Arial" w:eastAsia="Arial" w:hAnsi="Arial"/>
          <w:spacing w:val="0"/>
          <w:w w:val="100"/>
          <w:sz w:val="19"/>
          <w:szCs w:val="19"/>
        </w:rPr>
        <w:t>14</w:t>
      </w:r>
      <w:r>
        <w:rPr>
          <w:rFonts w:ascii="Arial" w:cs="Arial" w:eastAsia="Arial" w:hAnsi="Arial"/>
          <w:spacing w:val="3"/>
          <w:w w:val="100"/>
          <w:sz w:val="19"/>
          <w:szCs w:val="19"/>
        </w:rPr>
        <w:t> </w:t>
      </w:r>
      <w:r>
        <w:rPr>
          <w:rFonts w:ascii="Arial" w:cs="Arial" w:eastAsia="Arial" w:hAnsi="Arial"/>
          <w:spacing w:val="0"/>
          <w:w w:val="100"/>
          <w:sz w:val="19"/>
          <w:szCs w:val="19"/>
        </w:rPr>
        <w:t>Noviembre</w:t>
      </w:r>
      <w:r>
        <w:rPr>
          <w:rFonts w:ascii="Arial" w:cs="Arial" w:eastAsia="Arial" w:hAnsi="Arial"/>
          <w:spacing w:val="10"/>
          <w:w w:val="100"/>
          <w:sz w:val="19"/>
          <w:szCs w:val="19"/>
        </w:rPr>
        <w:t> </w:t>
      </w:r>
      <w:r>
        <w:rPr>
          <w:rFonts w:ascii="Arial" w:cs="Arial" w:eastAsia="Arial" w:hAnsi="Arial"/>
          <w:spacing w:val="0"/>
          <w:w w:val="100"/>
          <w:sz w:val="19"/>
          <w:szCs w:val="19"/>
        </w:rPr>
        <w:t>de</w:t>
      </w:r>
      <w:r>
        <w:rPr>
          <w:rFonts w:ascii="Arial" w:cs="Arial" w:eastAsia="Arial" w:hAnsi="Arial"/>
          <w:spacing w:val="3"/>
          <w:w w:val="100"/>
          <w:sz w:val="19"/>
          <w:szCs w:val="19"/>
        </w:rPr>
        <w:t> </w:t>
      </w:r>
      <w:r>
        <w:rPr>
          <w:rFonts w:ascii="Arial" w:cs="Arial" w:eastAsia="Arial" w:hAnsi="Arial"/>
          <w:spacing w:val="0"/>
          <w:w w:val="100"/>
          <w:sz w:val="19"/>
          <w:szCs w:val="19"/>
        </w:rPr>
        <w:t>2024</w:t>
      </w:r>
      <w:r>
        <w:rPr>
          <w:rFonts w:ascii="Arial" w:cs="Arial" w:eastAsia="Arial" w:hAnsi="Arial"/>
          <w:spacing w:val="5"/>
          <w:w w:val="100"/>
          <w:sz w:val="19"/>
          <w:szCs w:val="19"/>
        </w:rPr>
        <w:t> </w:t>
      </w:r>
      <w:r>
        <w:rPr>
          <w:rFonts w:ascii="Arial" w:cs="Arial" w:eastAsia="Arial" w:hAnsi="Arial"/>
          <w:spacing w:val="0"/>
          <w:w w:val="100"/>
          <w:sz w:val="19"/>
          <w:szCs w:val="19"/>
        </w:rPr>
        <w:t>|</w:t>
      </w:r>
      <w:r>
        <w:rPr>
          <w:rFonts w:ascii="Arial" w:cs="Arial" w:eastAsia="Arial" w:hAnsi="Arial"/>
          <w:spacing w:val="1"/>
          <w:w w:val="100"/>
          <w:sz w:val="19"/>
          <w:szCs w:val="19"/>
        </w:rPr>
        <w:t> </w:t>
      </w:r>
      <w:r>
        <w:rPr>
          <w:rFonts w:ascii="Arial" w:cs="Arial" w:eastAsia="Arial" w:hAnsi="Arial"/>
          <w:b/>
          <w:spacing w:val="0"/>
          <w:w w:val="100"/>
          <w:sz w:val="19"/>
          <w:szCs w:val="19"/>
        </w:rPr>
        <w:t>Hora:</w:t>
      </w:r>
      <w:r>
        <w:rPr>
          <w:rFonts w:ascii="Arial" w:cs="Arial" w:eastAsia="Arial" w:hAnsi="Arial"/>
          <w:b/>
          <w:spacing w:val="6"/>
          <w:w w:val="100"/>
          <w:sz w:val="19"/>
          <w:szCs w:val="19"/>
        </w:rPr>
        <w:t> </w:t>
      </w:r>
      <w:r>
        <w:rPr>
          <w:rFonts w:ascii="Arial" w:cs="Arial" w:eastAsia="Arial" w:hAnsi="Arial"/>
          <w:spacing w:val="0"/>
          <w:w w:val="100"/>
          <w:sz w:val="19"/>
          <w:szCs w:val="19"/>
        </w:rPr>
        <w:t>10:21:26</w:t>
      </w:r>
      <w:r>
        <w:rPr>
          <w:rFonts w:ascii="Arial" w:cs="Arial" w:eastAsia="Arial" w:hAnsi="Arial"/>
          <w:spacing w:val="8"/>
          <w:w w:val="100"/>
          <w:sz w:val="19"/>
          <w:szCs w:val="19"/>
        </w:rPr>
        <w:t> </w:t>
      </w:r>
      <w:r>
        <w:rPr>
          <w:rFonts w:ascii="Arial" w:cs="Arial" w:eastAsia="Arial" w:hAnsi="Arial"/>
          <w:spacing w:val="0"/>
          <w:w w:val="101"/>
          <w:sz w:val="19"/>
          <w:szCs w:val="19"/>
        </w:rPr>
        <w:t>hrs</w:t>
      </w:r>
      <w:r>
        <w:rPr>
          <w:rFonts w:ascii="Arial" w:cs="Arial" w:eastAsia="Arial" w:hAnsi="Arial"/>
          <w:spacing w:val="0"/>
          <w:w w:val="101"/>
          <w:sz w:val="19"/>
          <w:szCs w:val="19"/>
        </w:rPr>
        <w:t> </w:t>
      </w:r>
      <w:r>
        <w:rPr>
          <w:rFonts w:ascii="Arial" w:cs="Arial" w:eastAsia="Arial" w:hAnsi="Arial"/>
          <w:b/>
          <w:spacing w:val="0"/>
          <w:w w:val="100"/>
          <w:sz w:val="19"/>
          <w:szCs w:val="19"/>
        </w:rPr>
        <w:t>Tipo</w:t>
      </w:r>
      <w:r>
        <w:rPr>
          <w:rFonts w:ascii="Arial" w:cs="Arial" w:eastAsia="Arial" w:hAnsi="Arial"/>
          <w:b/>
          <w:spacing w:val="5"/>
          <w:w w:val="100"/>
          <w:sz w:val="19"/>
          <w:szCs w:val="19"/>
        </w:rPr>
        <w:t> </w:t>
      </w:r>
      <w:r>
        <w:rPr>
          <w:rFonts w:ascii="Arial" w:cs="Arial" w:eastAsia="Arial" w:hAnsi="Arial"/>
          <w:b/>
          <w:spacing w:val="0"/>
          <w:w w:val="100"/>
          <w:sz w:val="19"/>
          <w:szCs w:val="19"/>
        </w:rPr>
        <w:t>de</w:t>
      </w:r>
      <w:r>
        <w:rPr>
          <w:rFonts w:ascii="Arial" w:cs="Arial" w:eastAsia="Arial" w:hAnsi="Arial"/>
          <w:b/>
          <w:spacing w:val="3"/>
          <w:w w:val="100"/>
          <w:sz w:val="19"/>
          <w:szCs w:val="19"/>
        </w:rPr>
        <w:t> </w:t>
      </w:r>
      <w:r>
        <w:rPr>
          <w:rFonts w:ascii="Arial" w:cs="Arial" w:eastAsia="Arial" w:hAnsi="Arial"/>
          <w:b/>
          <w:spacing w:val="0"/>
          <w:w w:val="100"/>
          <w:sz w:val="19"/>
          <w:szCs w:val="19"/>
        </w:rPr>
        <w:t>entrega:</w:t>
      </w:r>
      <w:r>
        <w:rPr>
          <w:rFonts w:ascii="Arial" w:cs="Arial" w:eastAsia="Arial" w:hAnsi="Arial"/>
          <w:b/>
          <w:spacing w:val="8"/>
          <w:w w:val="100"/>
          <w:sz w:val="19"/>
          <w:szCs w:val="19"/>
        </w:rPr>
        <w:t> </w:t>
      </w:r>
      <w:r>
        <w:rPr>
          <w:rFonts w:ascii="Arial" w:cs="Arial" w:eastAsia="Arial" w:hAnsi="Arial"/>
          <w:spacing w:val="0"/>
          <w:w w:val="101"/>
          <w:sz w:val="19"/>
          <w:szCs w:val="19"/>
        </w:rPr>
        <w:t>Electrónica</w:t>
      </w:r>
      <w:r>
        <w:rPr>
          <w:rFonts w:ascii="Arial" w:cs="Arial" w:eastAsia="Arial" w:hAnsi="Arial"/>
          <w:spacing w:val="0"/>
          <w:w w:val="100"/>
          <w:sz w:val="19"/>
          <w:szCs w:val="19"/>
        </w:rPr>
      </w:r>
    </w:p>
    <w:p>
      <w:pPr>
        <w:rPr>
          <w:rFonts w:ascii="Arial" w:cs="Arial" w:eastAsia="Arial" w:hAnsi="Arial"/>
          <w:sz w:val="19"/>
          <w:szCs w:val="19"/>
        </w:rPr>
        <w:jc w:val="left"/>
        <w:ind w:left="217"/>
      </w:pPr>
      <w:r>
        <w:rPr>
          <w:rFonts w:ascii="Arial" w:cs="Arial" w:eastAsia="Arial" w:hAnsi="Arial"/>
          <w:b/>
          <w:spacing w:val="0"/>
          <w:w w:val="100"/>
          <w:sz w:val="19"/>
          <w:szCs w:val="19"/>
        </w:rPr>
        <w:t>Usuario:</w:t>
      </w:r>
      <w:r>
        <w:rPr>
          <w:rFonts w:ascii="Arial" w:cs="Arial" w:eastAsia="Arial" w:hAnsi="Arial"/>
          <w:b/>
          <w:spacing w:val="9"/>
          <w:w w:val="100"/>
          <w:sz w:val="19"/>
          <w:szCs w:val="19"/>
        </w:rPr>
        <w:t> </w:t>
      </w:r>
      <w:r>
        <w:rPr>
          <w:rFonts w:ascii="Arial" w:cs="Arial" w:eastAsia="Arial" w:hAnsi="Arial"/>
          <w:spacing w:val="0"/>
          <w:w w:val="100"/>
          <w:sz w:val="19"/>
          <w:szCs w:val="19"/>
        </w:rPr>
        <w:t>ID</w:t>
      </w:r>
      <w:r>
        <w:rPr>
          <w:rFonts w:ascii="Arial" w:cs="Arial" w:eastAsia="Arial" w:hAnsi="Arial"/>
          <w:spacing w:val="3"/>
          <w:w w:val="100"/>
          <w:sz w:val="19"/>
          <w:szCs w:val="19"/>
        </w:rPr>
        <w:t> </w:t>
      </w:r>
      <w:r>
        <w:rPr>
          <w:rFonts w:ascii="Arial" w:cs="Arial" w:eastAsia="Arial" w:hAnsi="Arial"/>
          <w:spacing w:val="0"/>
          <w:w w:val="101"/>
          <w:sz w:val="19"/>
          <w:szCs w:val="19"/>
        </w:rPr>
        <w:t>1086</w:t>
      </w:r>
      <w:r>
        <w:rPr>
          <w:rFonts w:ascii="Arial" w:cs="Arial" w:eastAsia="Arial" w:hAnsi="Arial"/>
          <w:spacing w:val="0"/>
          <w:w w:val="100"/>
          <w:sz w:val="19"/>
          <w:szCs w:val="19"/>
        </w:rPr>
      </w:r>
    </w:p>
    <w:p>
      <w:pPr>
        <w:rPr>
          <w:sz w:val="24"/>
          <w:szCs w:val="24"/>
        </w:rPr>
        <w:jc w:val="left"/>
        <w:spacing w:before="4" w:line="240" w:lineRule="exact"/>
      </w:pPr>
      <w:r>
        <w:rPr>
          <w:sz w:val="24"/>
          <w:szCs w:val="24"/>
        </w:rPr>
      </w:r>
    </w:p>
    <w:tbl>
      <w:tblPr>
        <w:tblW w:type="auto" w:w="0"/>
        <w:tblLook w:val="01E0"/>
        <w:jc w:val="left"/>
        <w:tblInd w:type="dxa" w:w="209"/>
        <w:tblLayout w:type="fixed"/>
        <w:tblCellMar>
          <w:top w:type="dxa" w:w="0"/>
          <w:left w:type="dxa" w:w="0"/>
          <w:bottom w:type="dxa" w:w="0"/>
          <w:right w:type="dxa" w:w="0"/>
        </w:tblCellMar>
      </w:tblPr>
      <w:tblGrid/>
      <w:tr>
        <w:trPr>
          <w:trHeight w:hRule="exact" w:val="304"/>
        </w:trPr>
        <w:tc>
          <w:tcPr>
            <w:tcW w:type="dxa" w:w="9071"/>
            <w:gridSpan w:val="2"/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color="auto" w:fill="BCBCBC" w:val="clear"/>
          </w:tcPr>
          <w:p>
            <w:pPr>
              <w:rPr>
                <w:rFonts w:ascii="Arial" w:cs="Arial" w:eastAsia="Arial" w:hAns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ascii="Arial" w:cs="Arial" w:eastAsia="Arial" w:hAnsi="Arial"/>
                <w:b/>
                <w:spacing w:val="0"/>
                <w:w w:val="100"/>
                <w:sz w:val="19"/>
                <w:szCs w:val="19"/>
              </w:rPr>
              <w:t>I.</w:t>
            </w:r>
            <w:r>
              <w:rPr>
                <w:rFonts w:ascii="Arial" w:cs="Arial" w:eastAsia="Arial" w:hAnsi="Arial"/>
                <w:b/>
                <w:spacing w:val="2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b/>
                <w:spacing w:val="0"/>
                <w:w w:val="100"/>
                <w:sz w:val="19"/>
                <w:szCs w:val="19"/>
              </w:rPr>
              <w:t>Tipo</w:t>
            </w:r>
            <w:r>
              <w:rPr>
                <w:rFonts w:ascii="Arial" w:cs="Arial" w:eastAsia="Arial" w:hAnsi="Arial"/>
                <w:b/>
                <w:spacing w:val="5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b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ascii="Arial" w:cs="Arial" w:eastAsia="Arial" w:hAns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b/>
                <w:spacing w:val="0"/>
                <w:w w:val="101"/>
                <w:sz w:val="19"/>
                <w:szCs w:val="19"/>
              </w:rPr>
              <w:t>solicitud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hRule="exact" w:val="304"/>
        </w:trPr>
        <w:tc>
          <w:tcPr>
            <w:tcW w:type="dxa" w:w="8164"/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color="auto" w:fill="F2F2F2" w:val="clear"/>
          </w:tcPr>
          <w:p>
            <w:pPr>
              <w:rPr>
                <w:rFonts w:ascii="Arial" w:cs="Arial" w:eastAsia="Arial" w:hAns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  <w:t>1.1.</w:t>
            </w:r>
            <w:r>
              <w:rPr>
                <w:rFonts w:ascii="Arial" w:cs="Arial" w:eastAsia="Arial" w:hAns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spacing w:val="0"/>
                <w:w w:val="101"/>
                <w:sz w:val="19"/>
                <w:szCs w:val="19"/>
              </w:rPr>
              <w:t>Acceso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type="dxa" w:w="907"/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color="auto" w:fill="F2F2F2" w:val="clear"/>
          </w:tcPr>
          <w:p>
            <w:pPr>
              <w:rPr>
                <w:rFonts w:ascii="Arial" w:cs="Arial" w:eastAsia="Arial" w:hAns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ascii="Arial" w:cs="Arial" w:eastAsia="Arial" w:hAns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hRule="exact" w:val="304"/>
        </w:trPr>
        <w:tc>
          <w:tcPr>
            <w:tcW w:type="dxa" w:w="8164"/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color="auto" w:fill="F2F2F2" w:val="clear"/>
          </w:tcPr>
          <w:p>
            <w:pPr>
              <w:rPr>
                <w:rFonts w:ascii="Arial" w:cs="Arial" w:eastAsia="Arial" w:hAns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  <w:t>1.2.</w:t>
            </w:r>
            <w:r>
              <w:rPr>
                <w:rFonts w:ascii="Arial" w:cs="Arial" w:eastAsia="Arial" w:hAns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spacing w:val="0"/>
                <w:w w:val="101"/>
                <w:sz w:val="19"/>
                <w:szCs w:val="19"/>
              </w:rPr>
              <w:t>Clasificación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type="dxa" w:w="907"/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color="auto" w:fill="F2F2F2" w:val="clear"/>
          </w:tcPr>
          <w:p>
            <w:pPr>
              <w:rPr>
                <w:rFonts w:ascii="Arial" w:cs="Arial" w:eastAsia="Arial" w:hAns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ascii="Arial" w:cs="Arial" w:eastAsia="Arial" w:hAns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hRule="exact" w:val="304"/>
        </w:trPr>
        <w:tc>
          <w:tcPr>
            <w:tcW w:type="dxa" w:w="8164"/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color="auto" w:fill="F2F2F2" w:val="clear"/>
          </w:tcPr>
          <w:p>
            <w:pPr>
              <w:rPr>
                <w:rFonts w:ascii="Arial" w:cs="Arial" w:eastAsia="Arial" w:hAns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  <w:t>1.3.</w:t>
            </w:r>
            <w:r>
              <w:rPr>
                <w:rFonts w:ascii="Arial" w:cs="Arial" w:eastAsia="Arial" w:hAns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  <w:t>Rectificación</w:t>
            </w:r>
            <w:r>
              <w:rPr>
                <w:rFonts w:ascii="Arial" w:cs="Arial" w:eastAsia="Arial" w:hAnsi="Arial"/>
                <w:spacing w:val="12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  <w:t>/</w:t>
            </w:r>
            <w:r>
              <w:rPr>
                <w:rFonts w:ascii="Arial" w:cs="Arial" w:eastAsia="Arial" w:hAnsi="Arial"/>
                <w:spacing w:val="2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spacing w:val="0"/>
                <w:w w:val="101"/>
                <w:sz w:val="19"/>
                <w:szCs w:val="19"/>
              </w:rPr>
              <w:t>Corrección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type="dxa" w:w="907"/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color="auto" w:fill="F2F2F2" w:val="clear"/>
          </w:tcPr>
          <w:p>
            <w:pPr>
              <w:rPr>
                <w:rFonts w:ascii="Arial" w:cs="Arial" w:eastAsia="Arial" w:hAns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ascii="Arial" w:cs="Arial" w:eastAsia="Arial" w:hAns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hRule="exact" w:val="304"/>
        </w:trPr>
        <w:tc>
          <w:tcPr>
            <w:tcW w:type="dxa" w:w="8164"/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color="auto" w:fill="F2F2F2" w:val="clear"/>
          </w:tcPr>
          <w:p>
            <w:pPr>
              <w:rPr>
                <w:rFonts w:ascii="Arial" w:cs="Arial" w:eastAsia="Arial" w:hAns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  <w:t>1.4.</w:t>
            </w:r>
            <w:r>
              <w:rPr>
                <w:rFonts w:ascii="Arial" w:cs="Arial" w:eastAsia="Arial" w:hAns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spacing w:val="0"/>
                <w:w w:val="101"/>
                <w:sz w:val="19"/>
                <w:szCs w:val="19"/>
              </w:rPr>
              <w:t>Oposición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type="dxa" w:w="907"/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color="auto" w:fill="F2F2F2" w:val="clear"/>
          </w:tcPr>
          <w:p>
            <w:pPr>
              <w:rPr>
                <w:rFonts w:ascii="Arial" w:cs="Arial" w:eastAsia="Arial" w:hAns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ascii="Arial" w:cs="Arial" w:eastAsia="Arial" w:hAns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hRule="exact" w:val="304"/>
        </w:trPr>
        <w:tc>
          <w:tcPr>
            <w:tcW w:type="dxa" w:w="8164"/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color="auto" w:fill="F2F2F2" w:val="clear"/>
          </w:tcPr>
          <w:p>
            <w:pPr>
              <w:rPr>
                <w:rFonts w:ascii="Arial" w:cs="Arial" w:eastAsia="Arial" w:hAns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  <w:t>1.5.</w:t>
            </w:r>
            <w:r>
              <w:rPr>
                <w:rFonts w:ascii="Arial" w:cs="Arial" w:eastAsia="Arial" w:hAns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  <w:t>Modificación,</w:t>
            </w:r>
            <w:r>
              <w:rPr>
                <w:rFonts w:ascii="Arial" w:cs="Arial" w:eastAsia="Arial" w:hAnsi="Arial"/>
                <w:spacing w:val="12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  <w:t>sustitución</w:t>
            </w:r>
            <w:r>
              <w:rPr>
                <w:rFonts w:ascii="Arial" w:cs="Arial" w:eastAsia="Arial" w:hAnsi="Arial"/>
                <w:spacing w:val="10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  <w:t>o</w:t>
            </w:r>
            <w:r>
              <w:rPr>
                <w:rFonts w:ascii="Arial" w:cs="Arial" w:eastAsia="Arial" w:hAnsi="Arial"/>
                <w:spacing w:val="2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spacing w:val="0"/>
                <w:w w:val="101"/>
                <w:sz w:val="19"/>
                <w:szCs w:val="19"/>
              </w:rPr>
              <w:t>ampliación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type="dxa" w:w="907"/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color="auto" w:fill="F2F2F2" w:val="clear"/>
          </w:tcPr>
          <w:p>
            <w:pPr>
              <w:rPr>
                <w:rFonts w:ascii="Arial" w:cs="Arial" w:eastAsia="Arial" w:hAns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ascii="Arial" w:cs="Arial" w:eastAsia="Arial" w:hAns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hRule="exact" w:val="304"/>
        </w:trPr>
        <w:tc>
          <w:tcPr>
            <w:tcW w:type="dxa" w:w="8164"/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color="auto" w:fill="F2F2F2" w:val="clear"/>
          </w:tcPr>
          <w:p>
            <w:pPr>
              <w:rPr>
                <w:rFonts w:ascii="Arial" w:cs="Arial" w:eastAsia="Arial" w:hAns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  <w:t>1.6.</w:t>
            </w:r>
            <w:r>
              <w:rPr>
                <w:rFonts w:ascii="Arial" w:cs="Arial" w:eastAsia="Arial" w:hAns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spacing w:val="0"/>
                <w:w w:val="101"/>
                <w:sz w:val="19"/>
                <w:szCs w:val="19"/>
              </w:rPr>
              <w:t>Cancelación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type="dxa" w:w="907"/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color="auto" w:fill="F2F2F2" w:val="clear"/>
          </w:tcPr>
          <w:p>
            <w:pPr>
              <w:rPr>
                <w:rFonts w:ascii="Arial" w:cs="Arial" w:eastAsia="Arial" w:hAns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ascii="Arial" w:cs="Arial" w:eastAsia="Arial" w:hAns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hRule="exact" w:val="304"/>
        </w:trPr>
        <w:tc>
          <w:tcPr>
            <w:tcW w:type="dxa" w:w="8164"/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color="auto" w:fill="D8D8D8" w:val="clear"/>
          </w:tcPr>
          <w:p>
            <w:pPr>
              <w:rPr>
                <w:rFonts w:ascii="Arial" w:cs="Arial" w:eastAsia="Arial" w:hAns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ascii="Arial" w:cs="Arial" w:eastAsia="Arial" w:hAnsi="Arial"/>
                <w:b/>
                <w:spacing w:val="0"/>
                <w:w w:val="101"/>
                <w:sz w:val="19"/>
                <w:szCs w:val="19"/>
              </w:rPr>
              <w:t>Total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type="dxa" w:w="907"/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color="auto" w:fill="D8D8D8" w:val="clear"/>
          </w:tcPr>
          <w:p>
            <w:pPr>
              <w:rPr>
                <w:rFonts w:ascii="Arial" w:cs="Arial" w:eastAsia="Arial" w:hAnsi="Arial"/>
                <w:sz w:val="19"/>
                <w:szCs w:val="19"/>
              </w:rPr>
              <w:jc w:val="center"/>
              <w:spacing w:before="36"/>
              <w:ind w:left="342" w:right="374"/>
            </w:pPr>
            <w:r>
              <w:rPr>
                <w:rFonts w:ascii="Arial" w:cs="Arial" w:eastAsia="Arial" w:hAnsi="Arial"/>
                <w:b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hRule="exact" w:val="304"/>
        </w:trPr>
        <w:tc>
          <w:tcPr>
            <w:tcW w:type="dxa" w:w="9071"/>
            <w:gridSpan w:val="2"/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color="auto" w:fill="BCBCBC" w:val="clear"/>
          </w:tcPr>
          <w:p>
            <w:pPr>
              <w:rPr>
                <w:rFonts w:ascii="Arial" w:cs="Arial" w:eastAsia="Arial" w:hAns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ascii="Arial" w:cs="Arial" w:eastAsia="Arial" w:hAnsi="Arial"/>
                <w:b/>
                <w:spacing w:val="0"/>
                <w:w w:val="100"/>
                <w:sz w:val="19"/>
                <w:szCs w:val="19"/>
              </w:rPr>
              <w:t>II.</w:t>
            </w:r>
            <w:r>
              <w:rPr>
                <w:rFonts w:ascii="Arial" w:cs="Arial" w:eastAsia="Arial" w:hAns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b/>
                <w:spacing w:val="0"/>
                <w:w w:val="100"/>
                <w:sz w:val="19"/>
                <w:szCs w:val="19"/>
              </w:rPr>
              <w:t>Medio</w:t>
            </w:r>
            <w:r>
              <w:rPr>
                <w:rFonts w:ascii="Arial" w:cs="Arial" w:eastAsia="Arial" w:hAnsi="Arial"/>
                <w:b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b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ascii="Arial" w:cs="Arial" w:eastAsia="Arial" w:hAns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b/>
                <w:spacing w:val="0"/>
                <w:w w:val="101"/>
                <w:sz w:val="19"/>
                <w:szCs w:val="19"/>
              </w:rPr>
              <w:t>presentación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hRule="exact" w:val="304"/>
        </w:trPr>
        <w:tc>
          <w:tcPr>
            <w:tcW w:type="dxa" w:w="8164"/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color="auto" w:fill="F2F2F2" w:val="clear"/>
          </w:tcPr>
          <w:p>
            <w:pPr>
              <w:rPr>
                <w:rFonts w:ascii="Arial" w:cs="Arial" w:eastAsia="Arial" w:hAns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  <w:t>2.1.</w:t>
            </w:r>
            <w:r>
              <w:rPr>
                <w:rFonts w:ascii="Arial" w:cs="Arial" w:eastAsia="Arial" w:hAns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spacing w:val="0"/>
                <w:w w:val="101"/>
                <w:sz w:val="19"/>
                <w:szCs w:val="19"/>
              </w:rPr>
              <w:t>Física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type="dxa" w:w="907"/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color="auto" w:fill="F2F2F2" w:val="clear"/>
          </w:tcPr>
          <w:p>
            <w:pPr>
              <w:rPr>
                <w:rFonts w:ascii="Arial" w:cs="Arial" w:eastAsia="Arial" w:hAns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ascii="Arial" w:cs="Arial" w:eastAsia="Arial" w:hAns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hRule="exact" w:val="304"/>
        </w:trPr>
        <w:tc>
          <w:tcPr>
            <w:tcW w:type="dxa" w:w="8164"/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color="auto" w:fill="F2F2F2" w:val="clear"/>
          </w:tcPr>
          <w:p>
            <w:pPr>
              <w:rPr>
                <w:rFonts w:ascii="Arial" w:cs="Arial" w:eastAsia="Arial" w:hAns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  <w:t>2.2.</w:t>
            </w:r>
            <w:r>
              <w:rPr>
                <w:rFonts w:ascii="Arial" w:cs="Arial" w:eastAsia="Arial" w:hAns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spacing w:val="0"/>
                <w:w w:val="101"/>
                <w:sz w:val="19"/>
                <w:szCs w:val="19"/>
              </w:rPr>
              <w:t>Electrónica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type="dxa" w:w="907"/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color="auto" w:fill="F2F2F2" w:val="clear"/>
          </w:tcPr>
          <w:p>
            <w:pPr>
              <w:rPr>
                <w:rFonts w:ascii="Arial" w:cs="Arial" w:eastAsia="Arial" w:hAns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ascii="Arial" w:cs="Arial" w:eastAsia="Arial" w:hAns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hRule="exact" w:val="304"/>
        </w:trPr>
        <w:tc>
          <w:tcPr>
            <w:tcW w:type="dxa" w:w="8164"/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color="auto" w:fill="F2F2F2" w:val="clear"/>
          </w:tcPr>
          <w:p>
            <w:pPr>
              <w:rPr>
                <w:rFonts w:ascii="Arial" w:cs="Arial" w:eastAsia="Arial" w:hAns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  <w:t>2.3.</w:t>
            </w:r>
            <w:r>
              <w:rPr>
                <w:rFonts w:ascii="Arial" w:cs="Arial" w:eastAsia="Arial" w:hAns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spacing w:val="0"/>
                <w:w w:val="101"/>
                <w:sz w:val="19"/>
                <w:szCs w:val="19"/>
              </w:rPr>
              <w:t>Comparecencia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type="dxa" w:w="907"/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color="auto" w:fill="F2F2F2" w:val="clear"/>
          </w:tcPr>
          <w:p>
            <w:pPr>
              <w:rPr>
                <w:rFonts w:ascii="Arial" w:cs="Arial" w:eastAsia="Arial" w:hAns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ascii="Arial" w:cs="Arial" w:eastAsia="Arial" w:hAns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hRule="exact" w:val="304"/>
        </w:trPr>
        <w:tc>
          <w:tcPr>
            <w:tcW w:type="dxa" w:w="8164"/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color="auto" w:fill="D8D8D8" w:val="clear"/>
          </w:tcPr>
          <w:p>
            <w:pPr>
              <w:rPr>
                <w:rFonts w:ascii="Arial" w:cs="Arial" w:eastAsia="Arial" w:hAns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ascii="Arial" w:cs="Arial" w:eastAsia="Arial" w:hAnsi="Arial"/>
                <w:b/>
                <w:spacing w:val="0"/>
                <w:w w:val="101"/>
                <w:sz w:val="19"/>
                <w:szCs w:val="19"/>
              </w:rPr>
              <w:t>Total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type="dxa" w:w="907"/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color="auto" w:fill="D8D8D8" w:val="clear"/>
          </w:tcPr>
          <w:p>
            <w:pPr>
              <w:rPr>
                <w:rFonts w:ascii="Arial" w:cs="Arial" w:eastAsia="Arial" w:hAnsi="Arial"/>
                <w:sz w:val="19"/>
                <w:szCs w:val="19"/>
              </w:rPr>
              <w:jc w:val="center"/>
              <w:spacing w:before="36"/>
              <w:ind w:left="342" w:right="374"/>
            </w:pPr>
            <w:r>
              <w:rPr>
                <w:rFonts w:ascii="Arial" w:cs="Arial" w:eastAsia="Arial" w:hAnsi="Arial"/>
                <w:b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hRule="exact" w:val="304"/>
        </w:trPr>
        <w:tc>
          <w:tcPr>
            <w:tcW w:type="dxa" w:w="9071"/>
            <w:gridSpan w:val="2"/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color="auto" w:fill="BCBCBC" w:val="clear"/>
          </w:tcPr>
          <w:p>
            <w:pPr>
              <w:rPr>
                <w:rFonts w:ascii="Arial" w:cs="Arial" w:eastAsia="Arial" w:hAns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ascii="Arial" w:cs="Arial" w:eastAsia="Arial" w:hAnsi="Arial"/>
                <w:b/>
                <w:spacing w:val="0"/>
                <w:w w:val="100"/>
                <w:sz w:val="19"/>
                <w:szCs w:val="19"/>
              </w:rPr>
              <w:t>III.</w:t>
            </w:r>
            <w:r>
              <w:rPr>
                <w:rFonts w:ascii="Arial" w:cs="Arial" w:eastAsia="Arial" w:hAns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b/>
                <w:spacing w:val="0"/>
                <w:w w:val="100"/>
                <w:sz w:val="19"/>
                <w:szCs w:val="19"/>
              </w:rPr>
              <w:t>Sentido</w:t>
            </w:r>
            <w:r>
              <w:rPr>
                <w:rFonts w:ascii="Arial" w:cs="Arial" w:eastAsia="Arial" w:hAnsi="Arial"/>
                <w:b/>
                <w:spacing w:val="8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b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ascii="Arial" w:cs="Arial" w:eastAsia="Arial" w:hAns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b/>
                <w:spacing w:val="0"/>
                <w:w w:val="100"/>
                <w:sz w:val="19"/>
                <w:szCs w:val="19"/>
              </w:rPr>
              <w:t>la</w:t>
            </w:r>
            <w:r>
              <w:rPr>
                <w:rFonts w:ascii="Arial" w:cs="Arial" w:eastAsia="Arial" w:hAns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b/>
                <w:spacing w:val="0"/>
                <w:w w:val="101"/>
                <w:sz w:val="19"/>
                <w:szCs w:val="19"/>
              </w:rPr>
              <w:t>solicitud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hRule="exact" w:val="304"/>
        </w:trPr>
        <w:tc>
          <w:tcPr>
            <w:tcW w:type="dxa" w:w="8164"/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color="auto" w:fill="F2F2F2" w:val="clear"/>
          </w:tcPr>
          <w:p>
            <w:pPr>
              <w:rPr>
                <w:rFonts w:ascii="Arial" w:cs="Arial" w:eastAsia="Arial" w:hAns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  <w:t>3.1.</w:t>
            </w:r>
            <w:r>
              <w:rPr>
                <w:rFonts w:ascii="Arial" w:cs="Arial" w:eastAsia="Arial" w:hAns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spacing w:val="0"/>
                <w:w w:val="101"/>
                <w:sz w:val="19"/>
                <w:szCs w:val="19"/>
              </w:rPr>
              <w:t>Procedente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type="dxa" w:w="907"/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color="auto" w:fill="F2F2F2" w:val="clear"/>
          </w:tcPr>
          <w:p>
            <w:pPr>
              <w:rPr>
                <w:rFonts w:ascii="Arial" w:cs="Arial" w:eastAsia="Arial" w:hAns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ascii="Arial" w:cs="Arial" w:eastAsia="Arial" w:hAns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hRule="exact" w:val="304"/>
        </w:trPr>
        <w:tc>
          <w:tcPr>
            <w:tcW w:type="dxa" w:w="8164"/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color="auto" w:fill="F2F2F2" w:val="clear"/>
          </w:tcPr>
          <w:p>
            <w:pPr>
              <w:rPr>
                <w:rFonts w:ascii="Arial" w:cs="Arial" w:eastAsia="Arial" w:hAns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  <w:t>3.2.</w:t>
            </w:r>
            <w:r>
              <w:rPr>
                <w:rFonts w:ascii="Arial" w:cs="Arial" w:eastAsia="Arial" w:hAns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  <w:t>Procedente</w:t>
            </w:r>
            <w:r>
              <w:rPr>
                <w:rFonts w:ascii="Arial" w:cs="Arial" w:eastAsia="Arial" w:hAnsi="Arial"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spacing w:val="0"/>
                <w:w w:val="101"/>
                <w:sz w:val="19"/>
                <w:szCs w:val="19"/>
              </w:rPr>
              <w:t>parcialmente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type="dxa" w:w="907"/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color="auto" w:fill="F2F2F2" w:val="clear"/>
          </w:tcPr>
          <w:p>
            <w:pPr>
              <w:rPr>
                <w:rFonts w:ascii="Arial" w:cs="Arial" w:eastAsia="Arial" w:hAns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ascii="Arial" w:cs="Arial" w:eastAsia="Arial" w:hAns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hRule="exact" w:val="304"/>
        </w:trPr>
        <w:tc>
          <w:tcPr>
            <w:tcW w:type="dxa" w:w="8164"/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color="auto" w:fill="F2F2F2" w:val="clear"/>
          </w:tcPr>
          <w:p>
            <w:pPr>
              <w:rPr>
                <w:rFonts w:ascii="Arial" w:cs="Arial" w:eastAsia="Arial" w:hAns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  <w:t>3.3.</w:t>
            </w:r>
            <w:r>
              <w:rPr>
                <w:rFonts w:ascii="Arial" w:cs="Arial" w:eastAsia="Arial" w:hAns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spacing w:val="0"/>
                <w:w w:val="101"/>
                <w:sz w:val="19"/>
                <w:szCs w:val="19"/>
              </w:rPr>
              <w:t>Improcedente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type="dxa" w:w="907"/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color="auto" w:fill="F2F2F2" w:val="clear"/>
          </w:tcPr>
          <w:p>
            <w:pPr>
              <w:rPr>
                <w:rFonts w:ascii="Arial" w:cs="Arial" w:eastAsia="Arial" w:hAns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ascii="Arial" w:cs="Arial" w:eastAsia="Arial" w:hAns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hRule="exact" w:val="304"/>
        </w:trPr>
        <w:tc>
          <w:tcPr>
            <w:tcW w:type="dxa" w:w="8164"/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color="auto" w:fill="D8D8D8" w:val="clear"/>
          </w:tcPr>
          <w:p>
            <w:pPr>
              <w:rPr>
                <w:rFonts w:ascii="Arial" w:cs="Arial" w:eastAsia="Arial" w:hAns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ascii="Arial" w:cs="Arial" w:eastAsia="Arial" w:hAnsi="Arial"/>
                <w:b/>
                <w:spacing w:val="0"/>
                <w:w w:val="101"/>
                <w:sz w:val="19"/>
                <w:szCs w:val="19"/>
              </w:rPr>
              <w:t>Total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type="dxa" w:w="907"/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color="auto" w:fill="D8D8D8" w:val="clear"/>
          </w:tcPr>
          <w:p>
            <w:pPr>
              <w:rPr>
                <w:rFonts w:ascii="Arial" w:cs="Arial" w:eastAsia="Arial" w:hAnsi="Arial"/>
                <w:sz w:val="19"/>
                <w:szCs w:val="19"/>
              </w:rPr>
              <w:jc w:val="center"/>
              <w:spacing w:before="36"/>
              <w:ind w:left="342" w:right="374"/>
            </w:pPr>
            <w:r>
              <w:rPr>
                <w:rFonts w:ascii="Arial" w:cs="Arial" w:eastAsia="Arial" w:hAnsi="Arial"/>
                <w:b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hRule="exact" w:val="304"/>
        </w:trPr>
        <w:tc>
          <w:tcPr>
            <w:tcW w:type="dxa" w:w="9071"/>
            <w:gridSpan w:val="2"/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color="auto" w:fill="BCBCBC" w:val="clear"/>
          </w:tcPr>
          <w:p>
            <w:pPr>
              <w:rPr>
                <w:rFonts w:ascii="Arial" w:cs="Arial" w:eastAsia="Arial" w:hAns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ascii="Arial" w:cs="Arial" w:eastAsia="Arial" w:hAnsi="Arial"/>
                <w:b/>
                <w:spacing w:val="0"/>
                <w:w w:val="100"/>
                <w:sz w:val="19"/>
                <w:szCs w:val="19"/>
              </w:rPr>
              <w:t>IV.</w:t>
            </w:r>
            <w:r>
              <w:rPr>
                <w:rFonts w:ascii="Arial" w:cs="Arial" w:eastAsia="Arial" w:hAns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b/>
                <w:spacing w:val="0"/>
                <w:w w:val="101"/>
                <w:sz w:val="19"/>
                <w:szCs w:val="19"/>
              </w:rPr>
              <w:t>Respuesta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hRule="exact" w:val="304"/>
        </w:trPr>
        <w:tc>
          <w:tcPr>
            <w:tcW w:type="dxa" w:w="8164"/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color="auto" w:fill="F2F2F2" w:val="clear"/>
          </w:tcPr>
          <w:p>
            <w:pPr>
              <w:rPr>
                <w:rFonts w:ascii="Arial" w:cs="Arial" w:eastAsia="Arial" w:hAns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  <w:t>4.1.</w:t>
            </w:r>
            <w:r>
              <w:rPr>
                <w:rFonts w:ascii="Arial" w:cs="Arial" w:eastAsia="Arial" w:hAns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  <w:t>Dentro</w:t>
            </w:r>
            <w:r>
              <w:rPr>
                <w:rFonts w:ascii="Arial" w:cs="Arial" w:eastAsia="Arial" w:hAnsi="Arial"/>
                <w:spacing w:val="7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ascii="Arial" w:cs="Arial" w:eastAsia="Arial" w:hAnsi="Arial"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spacing w:val="0"/>
                <w:w w:val="101"/>
                <w:sz w:val="19"/>
                <w:szCs w:val="19"/>
              </w:rPr>
              <w:t>término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type="dxa" w:w="907"/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color="auto" w:fill="F2F2F2" w:val="clear"/>
          </w:tcPr>
          <w:p>
            <w:pPr>
              <w:rPr>
                <w:rFonts w:ascii="Arial" w:cs="Arial" w:eastAsia="Arial" w:hAns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ascii="Arial" w:cs="Arial" w:eastAsia="Arial" w:hAns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hRule="exact" w:val="304"/>
        </w:trPr>
        <w:tc>
          <w:tcPr>
            <w:tcW w:type="dxa" w:w="8164"/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color="auto" w:fill="F2F2F2" w:val="clear"/>
          </w:tcPr>
          <w:p>
            <w:pPr>
              <w:rPr>
                <w:rFonts w:ascii="Arial" w:cs="Arial" w:eastAsia="Arial" w:hAns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  <w:t>4.2.</w:t>
            </w:r>
            <w:r>
              <w:rPr>
                <w:rFonts w:ascii="Arial" w:cs="Arial" w:eastAsia="Arial" w:hAns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spacing w:val="0"/>
                <w:w w:val="101"/>
                <w:sz w:val="19"/>
                <w:szCs w:val="19"/>
              </w:rPr>
              <w:t>Ampliación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type="dxa" w:w="907"/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color="auto" w:fill="F2F2F2" w:val="clear"/>
          </w:tcPr>
          <w:p>
            <w:pPr>
              <w:rPr>
                <w:rFonts w:ascii="Arial" w:cs="Arial" w:eastAsia="Arial" w:hAns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ascii="Arial" w:cs="Arial" w:eastAsia="Arial" w:hAns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hRule="exact" w:val="304"/>
        </w:trPr>
        <w:tc>
          <w:tcPr>
            <w:tcW w:type="dxa" w:w="8164"/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color="auto" w:fill="D8D8D8" w:val="clear"/>
          </w:tcPr>
          <w:p>
            <w:pPr>
              <w:rPr>
                <w:rFonts w:ascii="Arial" w:cs="Arial" w:eastAsia="Arial" w:hAns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ascii="Arial" w:cs="Arial" w:eastAsia="Arial" w:hAnsi="Arial"/>
                <w:b/>
                <w:spacing w:val="0"/>
                <w:w w:val="101"/>
                <w:sz w:val="19"/>
                <w:szCs w:val="19"/>
              </w:rPr>
              <w:t>Total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type="dxa" w:w="907"/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color="auto" w:fill="D8D8D8" w:val="clear"/>
          </w:tcPr>
          <w:p>
            <w:pPr>
              <w:rPr>
                <w:rFonts w:ascii="Arial" w:cs="Arial" w:eastAsia="Arial" w:hAnsi="Arial"/>
                <w:sz w:val="19"/>
                <w:szCs w:val="19"/>
              </w:rPr>
              <w:jc w:val="center"/>
              <w:spacing w:before="36"/>
              <w:ind w:left="342" w:right="374"/>
            </w:pPr>
            <w:r>
              <w:rPr>
                <w:rFonts w:ascii="Arial" w:cs="Arial" w:eastAsia="Arial" w:hAnsi="Arial"/>
                <w:b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</w:r>
          </w:p>
        </w:tc>
      </w:tr>
    </w:tbl>
    <w:sectPr>
      <w:type w:val="continuous"/>
      <w:pgSz w:h="16840" w:w="11920"/>
      <w:pgMar w:bottom="280" w:left="1200" w:right="680" w:top="440"/>
    </w:sectPr>
  </w:body>
</w:document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" xmlns:w10="urn:schemas-microsoft-com:office:word" xmlns:w="http://schemas.openxmlformats.org/wordprocessingml/2006/main" xmlns:sl="http://schemas.openxmlformats.org/schemaLibrary/2006/main">
  <w:compat>
    <w:compatSetting w:name="compatibilityMode" w:uri="http://schemas.microsoft.com/office/word" w:val="15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numPr>
        <w:numId w:val="9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numPr>
        <w:ilvl w:val="1"/>
        <w:numId w:val="9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numPr>
        <w:ilvl w:val="2"/>
        <w:numId w:val="9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numPr>
        <w:ilvl w:val="3"/>
        <w:numId w:val="9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numPr>
        <w:ilvl w:val="4"/>
        <w:numId w:val="9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numPr>
        <w:ilvl w:val="5"/>
        <w:numId w:val="9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numPr>
        <w:ilvl w:val="6"/>
        <w:numId w:val="9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numPr>
        <w:ilvl w:val="7"/>
        <w:numId w:val="9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numPr>
        <w:ilvl w:val="8"/>
        <w:numId w:val="9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1" Target="settings.xml" Type="http://schemas.openxmlformats.org/officeDocument/2006/relationships/settings"/><Relationship Id="rId2" Target="styles.xml" Type="http://schemas.openxmlformats.org/officeDocument/2006/relationships/styles"/><Relationship Id="rId3" Target="theme/theme1.xml" Type="http://schemas.openxmlformats.org/officeDocument/2006/relationships/theme"/><Relationship Id="rId4" Target="media\image1.jpg" Type="http://schemas.openxmlformats.org/officeDocument/2006/relationships/image"/><Relationship Id="rId5" Target="media\image2.png" Type="http://schemas.openxmlformats.org/officeDocument/2006/relationships/image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Microsoft Office Word</Application>
  <DocSecurity>0</DocSecurity>
  <ScaleCrop>false</ScaleCrop>
  <LinksUpToDate>false</LinksUpToDate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mitype="http://purl.org/dc/dcmitype/" xmlns:dcterms="http://purl.org/dc/terms/" xmlns:xsi="http://www.w3.org/2001/XMLSchema-instance"/>
</file>